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C2263" w14:textId="77777777"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14:paraId="6FD01185" w14:textId="77777777"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14:paraId="1C3D0831" w14:textId="77777777"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dalej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„RODO”,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informuję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że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: </w:t>
      </w:r>
    </w:p>
    <w:p w14:paraId="6C6FF06D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14:paraId="1D678162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14:paraId="26DB42C7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proofErr w:type="spellStart"/>
      <w:r w:rsidRPr="00C73EA1">
        <w:rPr>
          <w:rFonts w:cstheme="minorHAnsi"/>
          <w:lang w:val="en-US"/>
        </w:rPr>
        <w:t>adres</w:t>
      </w:r>
      <w:proofErr w:type="spellEnd"/>
      <w:r w:rsidRPr="00C73EA1">
        <w:rPr>
          <w:rFonts w:cstheme="minorHAnsi"/>
          <w:lang w:val="en-US"/>
        </w:rPr>
        <w:t xml:space="preserve"> email: </w:t>
      </w:r>
      <w:r w:rsidR="00001FF9">
        <w:rPr>
          <w:rFonts w:cs="Calibri"/>
          <w:lang w:val="en-US"/>
        </w:rPr>
        <w:t>iod@womkat.edu.pl</w:t>
      </w:r>
    </w:p>
    <w:p w14:paraId="449D8C48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14:paraId="6B1B84A3" w14:textId="77777777"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14:paraId="19BC634B" w14:textId="77777777"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14:paraId="6B39F44F" w14:textId="77777777" w:rsidR="002A1429" w:rsidRPr="002A1429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przeprowadzenia w Regionalnym Ośrodku Doskonalenia Nauczycieli „WOM” w Katowicach  czynności kontrolnych oraz audytowych; </w:t>
      </w:r>
    </w:p>
    <w:p w14:paraId="295E6027" w14:textId="77777777" w:rsidR="002A1429" w:rsidRPr="002A1429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249B8FE9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/Pan:</w:t>
      </w:r>
    </w:p>
    <w:p w14:paraId="7EECAC04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14:paraId="58901581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14:paraId="2A95E00A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14:paraId="52C0A1DE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14:paraId="430EB15E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przysługuje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Panu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:</w:t>
      </w:r>
    </w:p>
    <w:p w14:paraId="25B73652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14:paraId="00ABB319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14:paraId="56026840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566327F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14:paraId="2CAC0FE0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6676EAB-0B7A-4887-878C-6B59DC935FD8}"/>
  </w:docVars>
  <w:rsids>
    <w:rsidRoot w:val="002A1429"/>
    <w:rsid w:val="00001FF9"/>
    <w:rsid w:val="002A1429"/>
    <w:rsid w:val="002E6B39"/>
    <w:rsid w:val="00390436"/>
    <w:rsid w:val="00534C5F"/>
    <w:rsid w:val="006505C7"/>
    <w:rsid w:val="0088209C"/>
    <w:rsid w:val="00BA280A"/>
    <w:rsid w:val="00E73CD0"/>
    <w:rsid w:val="00FC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1206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6676EAB-0B7A-4887-878C-6B59DC935FD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2</cp:revision>
  <cp:lastPrinted>2026-07-03T10:35:00Z</cp:lastPrinted>
  <dcterms:created xsi:type="dcterms:W3CDTF">2026-07-03T10:35:00Z</dcterms:created>
  <dcterms:modified xsi:type="dcterms:W3CDTF">2026-07-03T10:35:00Z</dcterms:modified>
</cp:coreProperties>
</file>